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  <w:bookmarkStart w:id="0" w:name="_GoBack"/>
      <w:bookmarkEnd w:id="0"/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96C296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proofErr w:type="gramStart"/>
      <w:r>
        <w:rPr>
          <w:b/>
          <w:bCs/>
          <w:color w:val="231F20"/>
        </w:rPr>
        <w:t>sound-blending</w:t>
      </w:r>
      <w:proofErr w:type="gramEnd"/>
      <w:r>
        <w:rPr>
          <w:b/>
          <w:bCs/>
          <w:color w:val="231F20"/>
        </w:rPr>
        <w:t xml:space="preserve">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proofErr w:type="gramStart"/>
      <w:r>
        <w:rPr>
          <w:color w:val="231F20"/>
        </w:rPr>
        <w:t>e.g</w:t>
      </w:r>
      <w:proofErr w:type="gramEnd"/>
      <w:r>
        <w:rPr>
          <w:color w:val="231F20"/>
        </w:rPr>
        <w:t>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proofErr w:type="gramStart"/>
      <w:r>
        <w:rPr>
          <w:b/>
          <w:bCs/>
          <w:color w:val="231F20"/>
        </w:rPr>
        <w:t>special</w:t>
      </w:r>
      <w:proofErr w:type="gramEnd"/>
      <w:r>
        <w:rPr>
          <w:b/>
          <w:bCs/>
          <w:color w:val="231F20"/>
        </w:rPr>
        <w:t xml:space="preserve">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7D2CA7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194CB346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 xml:space="preserve">Read </w:t>
      </w:r>
      <w:r>
        <w:rPr>
          <w:rFonts w:ascii="Arial" w:hAnsi="Arial" w:cs="Arial"/>
          <w:b/>
          <w:bCs/>
          <w:color w:val="231F20"/>
        </w:rPr>
        <w:t xml:space="preserve">letters </w:t>
      </w:r>
      <w:r>
        <w:rPr>
          <w:rFonts w:ascii="Arial" w:hAnsi="Arial" w:cs="Arial"/>
          <w:color w:val="231F20"/>
        </w:rPr>
        <w:t>by their</w:t>
      </w:r>
      <w:r>
        <w:rPr>
          <w:rFonts w:ascii="Arial" w:hAnsi="Arial" w:cs="Arial"/>
          <w:color w:val="231F20"/>
          <w:spacing w:val="59"/>
        </w:rPr>
        <w:t xml:space="preserve"> </w:t>
      </w:r>
      <w:r>
        <w:rPr>
          <w:rFonts w:ascii="Arial" w:hAnsi="Arial" w:cs="Arial"/>
          <w:color w:val="231F20"/>
        </w:rPr>
        <w:t>‘sounds’</w:t>
      </w:r>
    </w:p>
    <w:p w14:paraId="72A4A91A" w14:textId="2E863236" w:rsidR="00751562" w:rsidRDefault="00600F9E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07484BF0">
            <wp:simplePos x="0" y="0"/>
            <wp:positionH relativeFrom="column">
              <wp:posOffset>2805430</wp:posOffset>
            </wp:positionH>
            <wp:positionV relativeFrom="paragraph">
              <wp:posOffset>41274</wp:posOffset>
            </wp:positionV>
            <wp:extent cx="3739001" cy="32213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542" cy="3223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color w:val="231F20"/>
        </w:rPr>
        <w:t>Blend these sounds into</w:t>
      </w:r>
      <w:r w:rsidR="009639F1">
        <w:rPr>
          <w:color w:val="231F20"/>
          <w:spacing w:val="58"/>
        </w:rPr>
        <w:t xml:space="preserve"> </w:t>
      </w:r>
      <w:r w:rsidR="009639F1"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B57AA1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CB0A1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fq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7xu70jUGAAAeGAAADgAAAAAAAAAAAAAAAAAu&#10;AgAAZHJzL2Uyb0RvYy54bWxQSwECLQAUAAYACAAAACEAUC8dGt0AAAAGAQAADwAAAAAAAAAAAAAA&#10;AACPCAAAZHJzL2Rvd25yZXYueG1sUEsFBgAAAAAEAAQA8wAAAJkJAAAAAA==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cfsAIAAKs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proofErr w:type="spellStart"/>
      <w:r>
        <w:rPr>
          <w:b/>
          <w:bCs/>
          <w:color w:val="231F20"/>
        </w:rPr>
        <w:t>ck</w:t>
      </w:r>
      <w:proofErr w:type="spellEnd"/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proofErr w:type="gramStart"/>
      <w:r>
        <w:rPr>
          <w:color w:val="231F20"/>
        </w:rPr>
        <w:t>e.g</w:t>
      </w:r>
      <w:proofErr w:type="gramEnd"/>
      <w:r>
        <w:rPr>
          <w:color w:val="231F20"/>
        </w:rPr>
        <w:t xml:space="preserve">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 xml:space="preserve">s–p–o–t  </w:t>
      </w:r>
      <w:r>
        <w:rPr>
          <w:i/>
          <w:iCs/>
          <w:color w:val="231F20"/>
        </w:rPr>
        <w:t>spot</w:t>
      </w:r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ow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42D80F6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>We have a story</w:t>
      </w:r>
      <w:r w:rsidR="005E2C82">
        <w:rPr>
          <w:color w:val="231F20"/>
        </w:rPr>
        <w:t xml:space="preserve"> </w:t>
      </w:r>
      <w:r>
        <w:rPr>
          <w:color w:val="231F20"/>
        </w:rPr>
        <w:t>time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proofErr w:type="gramStart"/>
      <w:r>
        <w:rPr>
          <w:color w:val="231F20"/>
        </w:rPr>
        <w:t>a</w:t>
      </w:r>
      <w:proofErr w:type="gramEnd"/>
      <w:r>
        <w:rPr>
          <w:color w:val="231F20"/>
        </w:rPr>
        <w:t xml:space="preserve">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1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48224F47" w14:textId="056A517A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241FD62" w14:textId="3930EEB7" w:rsidR="009639F1" w:rsidRDefault="009639F1">
      <w:pPr>
        <w:pStyle w:val="BodyText"/>
        <w:kinsoku w:val="0"/>
        <w:overflowPunct w:val="0"/>
        <w:spacing w:before="50"/>
        <w:ind w:left="3022" w:right="1316"/>
        <w:rPr>
          <w:color w:val="000000"/>
        </w:rPr>
      </w:pPr>
    </w:p>
    <w:sectPr w:rsidR="009639F1">
      <w:footerReference w:type="default" r:id="rId22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33154" w14:textId="77777777" w:rsidR="001C07CA" w:rsidRDefault="001C07CA">
      <w:r>
        <w:separator/>
      </w:r>
    </w:p>
  </w:endnote>
  <w:endnote w:type="continuationSeparator" w:id="0">
    <w:p w14:paraId="24031A4D" w14:textId="77777777" w:rsidR="001C07CA" w:rsidRDefault="001C0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7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zUsAIAAK8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DxmQzU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0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AHxrPf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1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AxYTQ5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B04B82" w14:textId="77777777" w:rsidR="001C07CA" w:rsidRDefault="001C07CA">
      <w:r>
        <w:separator/>
      </w:r>
    </w:p>
  </w:footnote>
  <w:footnote w:type="continuationSeparator" w:id="0">
    <w:p w14:paraId="2E33C482" w14:textId="77777777" w:rsidR="001C07CA" w:rsidRDefault="001C07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19BD22F7"/>
    <w:multiLevelType w:val="hybridMultilevel"/>
    <w:tmpl w:val="12105C5A"/>
    <w:lvl w:ilvl="0" w:tplc="85DA7822">
      <w:start w:val="1"/>
      <w:numFmt w:val="decimal"/>
      <w:lvlText w:val="%1."/>
      <w:lvlJc w:val="left"/>
      <w:pPr>
        <w:ind w:left="82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46" w:hanging="360"/>
      </w:pPr>
    </w:lvl>
    <w:lvl w:ilvl="2" w:tplc="0809001B" w:tentative="1">
      <w:start w:val="1"/>
      <w:numFmt w:val="lowerRoman"/>
      <w:lvlText w:val="%3."/>
      <w:lvlJc w:val="right"/>
      <w:pPr>
        <w:ind w:left="2266" w:hanging="180"/>
      </w:pPr>
    </w:lvl>
    <w:lvl w:ilvl="3" w:tplc="0809000F" w:tentative="1">
      <w:start w:val="1"/>
      <w:numFmt w:val="decimal"/>
      <w:lvlText w:val="%4."/>
      <w:lvlJc w:val="left"/>
      <w:pPr>
        <w:ind w:left="2986" w:hanging="360"/>
      </w:pPr>
    </w:lvl>
    <w:lvl w:ilvl="4" w:tplc="08090019" w:tentative="1">
      <w:start w:val="1"/>
      <w:numFmt w:val="lowerLetter"/>
      <w:lvlText w:val="%5."/>
      <w:lvlJc w:val="left"/>
      <w:pPr>
        <w:ind w:left="3706" w:hanging="360"/>
      </w:pPr>
    </w:lvl>
    <w:lvl w:ilvl="5" w:tplc="0809001B" w:tentative="1">
      <w:start w:val="1"/>
      <w:numFmt w:val="lowerRoman"/>
      <w:lvlText w:val="%6."/>
      <w:lvlJc w:val="right"/>
      <w:pPr>
        <w:ind w:left="4426" w:hanging="180"/>
      </w:pPr>
    </w:lvl>
    <w:lvl w:ilvl="6" w:tplc="0809000F" w:tentative="1">
      <w:start w:val="1"/>
      <w:numFmt w:val="decimal"/>
      <w:lvlText w:val="%7."/>
      <w:lvlJc w:val="left"/>
      <w:pPr>
        <w:ind w:left="5146" w:hanging="360"/>
      </w:pPr>
    </w:lvl>
    <w:lvl w:ilvl="7" w:tplc="08090019" w:tentative="1">
      <w:start w:val="1"/>
      <w:numFmt w:val="lowerLetter"/>
      <w:lvlText w:val="%8."/>
      <w:lvlJc w:val="left"/>
      <w:pPr>
        <w:ind w:left="5866" w:hanging="360"/>
      </w:pPr>
    </w:lvl>
    <w:lvl w:ilvl="8" w:tplc="08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9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10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1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2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1"/>
  </w:num>
  <w:num w:numId="8">
    <w:abstractNumId w:val="12"/>
  </w:num>
  <w:num w:numId="9">
    <w:abstractNumId w:val="7"/>
  </w:num>
  <w:num w:numId="10">
    <w:abstractNumId w:val="6"/>
  </w:num>
  <w:num w:numId="11">
    <w:abstractNumId w:val="9"/>
  </w:num>
  <w:num w:numId="12">
    <w:abstractNumId w:val="10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FA0"/>
    <w:rsid w:val="0000129D"/>
    <w:rsid w:val="000B2233"/>
    <w:rsid w:val="001B0300"/>
    <w:rsid w:val="001C07CA"/>
    <w:rsid w:val="0058472B"/>
    <w:rsid w:val="00593FBB"/>
    <w:rsid w:val="005E2C82"/>
    <w:rsid w:val="00600F9E"/>
    <w:rsid w:val="007416FC"/>
    <w:rsid w:val="00751562"/>
    <w:rsid w:val="00934FAE"/>
    <w:rsid w:val="009639F1"/>
    <w:rsid w:val="00B57AA1"/>
    <w:rsid w:val="00BA71F5"/>
    <w:rsid w:val="00C06B7F"/>
    <w:rsid w:val="00CB1FA0"/>
    <w:rsid w:val="00CC1470"/>
    <w:rsid w:val="00D365D0"/>
    <w:rsid w:val="00D60BBC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9534C2B"/>
  <w14:defaultImageDpi w14:val="0"/>
  <w15:docId w15:val="{1C346BEB-B336-4BB9-8A95-14BC24050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862AD24-BF2D-477B-A1B8-0B7BF5710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7708C6B</Template>
  <TotalTime>0</TotalTime>
  <Pages>3</Pages>
  <Words>423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Parent_Booklet_02_W.indd</vt:lpstr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Julia Clarke</dc:creator>
  <cp:keywords/>
  <dc:description/>
  <cp:lastModifiedBy>Gemma Veevers</cp:lastModifiedBy>
  <cp:revision>2</cp:revision>
  <cp:lastPrinted>2017-09-20T08:32:00Z</cp:lastPrinted>
  <dcterms:created xsi:type="dcterms:W3CDTF">2022-06-10T10:07:00Z</dcterms:created>
  <dcterms:modified xsi:type="dcterms:W3CDTF">2022-06-10T10:07:00Z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